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7C7A" w14:textId="2E7E4819" w:rsidR="00BD2667" w:rsidRDefault="00066FED" w:rsidP="004064F9">
      <w:pPr>
        <w:jc w:val="center"/>
        <w:rPr>
          <w:rFonts w:ascii="Arial" w:hAnsi="Arial" w:cs="Arial"/>
          <w:b/>
          <w:sz w:val="32"/>
          <w:szCs w:val="32"/>
        </w:rPr>
      </w:pPr>
      <w:r w:rsidRPr="00B743F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854B08" wp14:editId="592FCEB9">
                <wp:simplePos x="0" y="0"/>
                <wp:positionH relativeFrom="column">
                  <wp:posOffset>-116205</wp:posOffset>
                </wp:positionH>
                <wp:positionV relativeFrom="paragraph">
                  <wp:posOffset>278765</wp:posOffset>
                </wp:positionV>
                <wp:extent cx="6666230" cy="568325"/>
                <wp:effectExtent l="0" t="0" r="13970" b="15875"/>
                <wp:wrapNone/>
                <wp:docPr id="38908182" name="Text Box 38908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6230" cy="5683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19FC6A" w14:textId="77777777" w:rsidR="00BD2667" w:rsidRPr="00570B6D" w:rsidRDefault="00BD2667" w:rsidP="00BD266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54B08" id="_x0000_t202" coordsize="21600,21600" o:spt="202" path="m,l,21600r21600,l21600,xe">
                <v:stroke joinstyle="miter"/>
                <v:path gradientshapeok="t" o:connecttype="rect"/>
              </v:shapetype>
              <v:shape id="Text Box 38908182" o:spid="_x0000_s1026" type="#_x0000_t202" style="position:absolute;left:0;text-align:left;margin-left:-9.15pt;margin-top:21.95pt;width:524.9pt;height:4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" filled="f" strokeweight="1pt">
                <v:textbox>
                  <w:txbxContent>
                    <w:p w14:paraId="4C19FC6A" w14:textId="77777777" w:rsidR="00BD2667" w:rsidRPr="00570B6D" w:rsidRDefault="00BD2667" w:rsidP="00BD2667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2667">
        <w:rPr>
          <w:rFonts w:ascii="Arial" w:hAnsi="Arial" w:cs="Arial"/>
          <w:b/>
          <w:sz w:val="32"/>
          <w:szCs w:val="32"/>
        </w:rPr>
        <w:t>TITLE OF PROJECT</w:t>
      </w:r>
    </w:p>
    <w:p w14:paraId="2C8BCEE5" w14:textId="195D61D1" w:rsidR="00BD2667" w:rsidRDefault="00BD2667" w:rsidP="004064F9">
      <w:pPr>
        <w:jc w:val="center"/>
        <w:rPr>
          <w:rFonts w:ascii="Arial" w:hAnsi="Arial" w:cs="Arial"/>
          <w:b/>
          <w:sz w:val="32"/>
          <w:szCs w:val="32"/>
        </w:rPr>
      </w:pPr>
    </w:p>
    <w:p w14:paraId="35E4683A" w14:textId="77777777" w:rsidR="00BD2667" w:rsidRDefault="00BD2667" w:rsidP="004064F9">
      <w:pPr>
        <w:jc w:val="center"/>
        <w:rPr>
          <w:rFonts w:ascii="Arial" w:hAnsi="Arial" w:cs="Arial"/>
          <w:b/>
          <w:sz w:val="32"/>
          <w:szCs w:val="32"/>
        </w:rPr>
      </w:pPr>
    </w:p>
    <w:p w14:paraId="147F2B6B" w14:textId="77777777" w:rsidR="00BD2667" w:rsidRDefault="00BD2667" w:rsidP="004064F9">
      <w:pPr>
        <w:jc w:val="center"/>
        <w:rPr>
          <w:rFonts w:ascii="Arial" w:hAnsi="Arial" w:cs="Arial"/>
          <w:b/>
          <w:sz w:val="32"/>
          <w:szCs w:val="32"/>
        </w:rPr>
      </w:pPr>
    </w:p>
    <w:p w14:paraId="5523F4B3" w14:textId="77777777" w:rsidR="00BD2667" w:rsidRPr="00C935CA" w:rsidRDefault="00BD2667" w:rsidP="004064F9">
      <w:pPr>
        <w:jc w:val="center"/>
        <w:rPr>
          <w:rFonts w:ascii="Arial" w:hAnsi="Arial" w:cs="Arial"/>
          <w:b/>
        </w:rPr>
      </w:pPr>
    </w:p>
    <w:p w14:paraId="29D260D9" w14:textId="0B8DAC9F" w:rsidR="008D0587" w:rsidRDefault="00B743FF" w:rsidP="004064F9">
      <w:pPr>
        <w:jc w:val="center"/>
        <w:rPr>
          <w:rFonts w:ascii="Arial" w:hAnsi="Arial" w:cs="Arial"/>
          <w:b/>
          <w:sz w:val="32"/>
          <w:szCs w:val="32"/>
        </w:rPr>
      </w:pPr>
      <w:r w:rsidRPr="004A1D1F">
        <w:rPr>
          <w:rFonts w:ascii="Arial" w:hAnsi="Arial" w:cs="Arial"/>
          <w:b/>
          <w:sz w:val="32"/>
          <w:szCs w:val="32"/>
        </w:rPr>
        <w:t>ABSTRACT</w:t>
      </w:r>
    </w:p>
    <w:p w14:paraId="1407347C" w14:textId="77777777" w:rsidR="004064F9" w:rsidRDefault="004064F9" w:rsidP="004064F9">
      <w:pPr>
        <w:jc w:val="center"/>
        <w:rPr>
          <w:rFonts w:ascii="Arial" w:hAnsi="Arial" w:cs="Arial"/>
          <w:sz w:val="22"/>
          <w:szCs w:val="22"/>
        </w:rPr>
      </w:pPr>
    </w:p>
    <w:p w14:paraId="4CB46F14" w14:textId="38B6154C" w:rsidR="008B4208" w:rsidRPr="004064F9" w:rsidRDefault="008B4208" w:rsidP="00C9244E">
      <w:pPr>
        <w:shd w:val="clear" w:color="auto" w:fill="DBE5F1" w:themeFill="accent1" w:themeFillTint="33"/>
        <w:spacing w:line="215" w:lineRule="atLeast"/>
        <w:ind w:left="540" w:right="108"/>
        <w:rPr>
          <w:rFonts w:ascii="Arial" w:hAnsi="Arial" w:cs="Arial"/>
          <w:bCs/>
          <w:i/>
          <w:iCs/>
          <w:sz w:val="22"/>
          <w:szCs w:val="22"/>
        </w:rPr>
      </w:pPr>
      <w:r w:rsidRPr="004064F9">
        <w:rPr>
          <w:rFonts w:ascii="Arial" w:hAnsi="Arial" w:cs="Arial"/>
          <w:i/>
          <w:iCs/>
          <w:sz w:val="22"/>
          <w:szCs w:val="22"/>
          <w:shd w:val="clear" w:color="auto" w:fill="DBE5F1" w:themeFill="accent1" w:themeFillTint="33"/>
        </w:rPr>
        <w:t xml:space="preserve">Double-click inside the box below to enter or paste your abstract. </w:t>
      </w:r>
      <w:r w:rsidR="00631E7E" w:rsidRPr="004064F9">
        <w:rPr>
          <w:rFonts w:ascii="Arial" w:hAnsi="Arial" w:cs="Arial"/>
          <w:i/>
          <w:iCs/>
          <w:sz w:val="22"/>
          <w:szCs w:val="22"/>
          <w:shd w:val="clear" w:color="auto" w:fill="DBE5F1" w:themeFill="accent1" w:themeFillTint="33"/>
        </w:rPr>
        <w:t xml:space="preserve">Please use </w:t>
      </w:r>
      <w:hyperlink r:id="rId7" w:history="1">
        <w:r w:rsidR="00631E7E" w:rsidRPr="004064F9">
          <w:rPr>
            <w:rStyle w:val="Hyperlink"/>
            <w:rFonts w:ascii="Arial" w:hAnsi="Arial" w:cs="Arial"/>
            <w:b/>
            <w:bCs/>
            <w:i/>
            <w:iCs/>
            <w:color w:val="4F81BD" w:themeColor="accent1"/>
            <w:sz w:val="22"/>
            <w:szCs w:val="22"/>
            <w:shd w:val="clear" w:color="auto" w:fill="DBE5F1" w:themeFill="accent1" w:themeFillTint="33"/>
          </w:rPr>
          <w:t>person-centered or person-first language</w:t>
        </w:r>
      </w:hyperlink>
      <w:r w:rsidR="00631E7E" w:rsidRPr="004064F9">
        <w:rPr>
          <w:rFonts w:ascii="Arial" w:hAnsi="Arial" w:cs="Arial"/>
          <w:i/>
          <w:iCs/>
          <w:sz w:val="22"/>
          <w:szCs w:val="22"/>
        </w:rPr>
        <w:t>.</w:t>
      </w:r>
      <w:r w:rsidR="004A1D1F" w:rsidRPr="004064F9">
        <w:rPr>
          <w:rFonts w:ascii="Arial" w:hAnsi="Arial" w:cs="Arial"/>
          <w:i/>
          <w:iCs/>
          <w:sz w:val="22"/>
          <w:szCs w:val="22"/>
        </w:rPr>
        <w:t xml:space="preserve"> </w:t>
      </w:r>
      <w:r w:rsidR="004A1D1F" w:rsidRPr="004064F9">
        <w:rPr>
          <w:rFonts w:ascii="Arial" w:hAnsi="Arial" w:cs="Arial"/>
          <w:b/>
          <w:bCs/>
          <w:i/>
          <w:iCs/>
          <w:sz w:val="22"/>
          <w:szCs w:val="22"/>
        </w:rPr>
        <w:t>NOTE: 500-word limit.</w:t>
      </w:r>
    </w:p>
    <w:p w14:paraId="7B3ED9B3" w14:textId="15741459" w:rsidR="008D0587" w:rsidRPr="00B743FF" w:rsidRDefault="00B743FF" w:rsidP="00570B6D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  <w:r w:rsidRPr="00B743F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5D0A0" wp14:editId="44699EB1">
                <wp:simplePos x="0" y="0"/>
                <wp:positionH relativeFrom="column">
                  <wp:posOffset>-119705</wp:posOffset>
                </wp:positionH>
                <wp:positionV relativeFrom="paragraph">
                  <wp:posOffset>121920</wp:posOffset>
                </wp:positionV>
                <wp:extent cx="6666271" cy="6411951"/>
                <wp:effectExtent l="0" t="0" r="13970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6271" cy="6411951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223EC4" w14:textId="515D2A46" w:rsidR="00570B6D" w:rsidRDefault="00570B6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ECEBEE5" w14:textId="77777777" w:rsidR="00066FED" w:rsidRDefault="00066FE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1FEF744C" w14:textId="77777777" w:rsidR="00066FED" w:rsidRPr="00570B6D" w:rsidRDefault="00066FED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5D0A0" id="Text Box 2" o:spid="_x0000_s1027" type="#_x0000_t202" style="position:absolute;margin-left:-9.45pt;margin-top:9.6pt;width:524.9pt;height:50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" filled="f" strokeweight="1pt">
                <v:textbox>
                  <w:txbxContent>
                    <w:p w14:paraId="0D223EC4" w14:textId="515D2A46" w:rsidR="00570B6D" w:rsidRDefault="00570B6D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ECEBEE5" w14:textId="77777777" w:rsidR="00066FED" w:rsidRDefault="00066FED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1FEF744C" w14:textId="77777777" w:rsidR="00066FED" w:rsidRPr="00570B6D" w:rsidRDefault="00066FED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799EB4" w14:textId="37478E15" w:rsidR="001A7FC3" w:rsidRDefault="001A7FC3" w:rsidP="00570B6D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4F22868E" w14:textId="7A90E800" w:rsidR="006533D4" w:rsidRDefault="006533D4" w:rsidP="00570B6D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369EBFB9" w14:textId="57429799" w:rsidR="006533D4" w:rsidRDefault="002717A7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54C591BB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278AF419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14138646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0B0F7B2E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3DB2B759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429C433A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48A41BFA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48CDB6CF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51532AC9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71779520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1D76EC1D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7BEC7DE3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1BB362ED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71E01C1D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43874B16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2FA00DE4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36C2BE8B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7DEF720E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65268C06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5295EAAA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42884F63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5E00C7DD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2A41129A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6D605E62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38D3CB1E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72876CA6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12801569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6E85CF9D" w14:textId="77777777" w:rsidR="00C9244E" w:rsidRDefault="00C9244E" w:rsidP="006533D4">
      <w:pPr>
        <w:tabs>
          <w:tab w:val="left" w:pos="-2520"/>
          <w:tab w:val="left" w:pos="-2160"/>
          <w:tab w:val="left" w:pos="-1440"/>
          <w:tab w:val="left" w:pos="-720"/>
          <w:tab w:val="left" w:leader="underscore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rFonts w:ascii="Arial" w:hAnsi="Arial" w:cs="Arial"/>
          <w:sz w:val="22"/>
          <w:szCs w:val="22"/>
        </w:rPr>
      </w:pPr>
    </w:p>
    <w:p w14:paraId="503E61B2" w14:textId="77777777" w:rsidR="00ED33F6" w:rsidRPr="006533D4" w:rsidRDefault="00ED33F6" w:rsidP="00066FED">
      <w:pPr>
        <w:rPr>
          <w:rFonts w:ascii="Arial" w:hAnsi="Arial" w:cs="Arial"/>
          <w:sz w:val="22"/>
          <w:szCs w:val="22"/>
        </w:rPr>
      </w:pPr>
    </w:p>
    <w:sectPr w:rsidR="00ED33F6" w:rsidRPr="006533D4" w:rsidSect="00066FED">
      <w:footerReference w:type="default" r:id="rId8"/>
      <w:headerReference w:type="first" r:id="rId9"/>
      <w:pgSz w:w="12240" w:h="15840"/>
      <w:pgMar w:top="1440" w:right="1152" w:bottom="864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CC793" w14:textId="77777777" w:rsidR="00D472E0" w:rsidRDefault="00D472E0">
      <w:r>
        <w:separator/>
      </w:r>
    </w:p>
  </w:endnote>
  <w:endnote w:type="continuationSeparator" w:id="0">
    <w:p w14:paraId="19E3C236" w14:textId="77777777" w:rsidR="00D472E0" w:rsidRDefault="00D4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BA26" w14:textId="50723F10" w:rsidR="00C935CA" w:rsidRDefault="00C9244E">
    <w:pPr>
      <w:pStyle w:val="Footer"/>
    </w:pPr>
    <w:r w:rsidRPr="007F327F">
      <w:rPr>
        <w:rFonts w:ascii="Arial" w:hAnsi="Arial" w:cs="Arial"/>
        <w:sz w:val="16"/>
        <w:szCs w:val="16"/>
      </w:rPr>
      <w:t xml:space="preserve">Rev. </w:t>
    </w:r>
    <w:r>
      <w:rPr>
        <w:rFonts w:ascii="Arial" w:hAnsi="Arial" w:cs="Arial"/>
        <w:sz w:val="16"/>
        <w:szCs w:val="16"/>
      </w:rPr>
      <w:t>05/26/22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1CFAB" w14:textId="77777777" w:rsidR="00D472E0" w:rsidRDefault="00D472E0">
      <w:r>
        <w:separator/>
      </w:r>
    </w:p>
  </w:footnote>
  <w:footnote w:type="continuationSeparator" w:id="0">
    <w:p w14:paraId="182159B6" w14:textId="77777777" w:rsidR="00D472E0" w:rsidRDefault="00D47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CF2FC" w14:textId="1743DA5E" w:rsidR="00066FED" w:rsidRPr="004A1D1F" w:rsidRDefault="00066FED" w:rsidP="00066FED">
    <w:pPr>
      <w:ind w:left="2880" w:firstLine="720"/>
      <w:jc w:val="right"/>
      <w:rPr>
        <w:rFonts w:ascii="Arial" w:hAnsi="Arial" w:cs="Arial"/>
        <w:b/>
        <w:i/>
      </w:rPr>
    </w:pPr>
    <w:r w:rsidRPr="004A1D1F">
      <w:rPr>
        <w:rFonts w:ascii="Arial" w:hAnsi="Arial" w:cs="Arial"/>
        <w:b/>
        <w:noProof/>
        <w:sz w:val="16"/>
      </w:rPr>
      <w:drawing>
        <wp:anchor distT="0" distB="0" distL="114300" distR="114300" simplePos="0" relativeHeight="251660288" behindDoc="0" locked="0" layoutInCell="1" allowOverlap="1" wp14:anchorId="74A7F9DC" wp14:editId="03BCB060">
          <wp:simplePos x="0" y="0"/>
          <wp:positionH relativeFrom="margin">
            <wp:posOffset>-114935</wp:posOffset>
          </wp:positionH>
          <wp:positionV relativeFrom="margin">
            <wp:posOffset>-587375</wp:posOffset>
          </wp:positionV>
          <wp:extent cx="861060" cy="363220"/>
          <wp:effectExtent l="0" t="0" r="2540" b="5080"/>
          <wp:wrapSquare wrapText="bothSides"/>
          <wp:docPr id="1" name="Picture 1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i/>
      </w:rPr>
      <w:t xml:space="preserve">    </w:t>
    </w:r>
    <w:r w:rsidRPr="004A1D1F">
      <w:rPr>
        <w:rFonts w:ascii="Arial" w:hAnsi="Arial" w:cs="Arial"/>
        <w:b/>
        <w:i/>
      </w:rPr>
      <w:t>Developmental Grant Application</w:t>
    </w:r>
  </w:p>
  <w:p w14:paraId="3D5296F9" w14:textId="42DB7804" w:rsidR="00066FED" w:rsidRPr="00CF23BB" w:rsidRDefault="00066FED" w:rsidP="00066FED">
    <w:pPr>
      <w:rPr>
        <w:rFonts w:ascii="Arial" w:hAnsi="Arial" w:cs="Arial"/>
      </w:rPr>
    </w:pPr>
    <w:r w:rsidRPr="00CF23BB">
      <w:rPr>
        <w:rFonts w:ascii="Arial" w:hAnsi="Arial" w:cs="Arial"/>
        <w:b/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BCA846" wp14:editId="6FFC4C40">
              <wp:simplePos x="0" y="0"/>
              <wp:positionH relativeFrom="column">
                <wp:posOffset>-114833</wp:posOffset>
              </wp:positionH>
              <wp:positionV relativeFrom="paragraph">
                <wp:posOffset>151662</wp:posOffset>
              </wp:positionV>
              <wp:extent cx="6665965" cy="0"/>
              <wp:effectExtent l="0" t="0" r="14605" b="12700"/>
              <wp:wrapNone/>
              <wp:docPr id="1002576750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596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290D30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05pt,11.95pt" to="515.85pt,11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"/>
          </w:pict>
        </mc:Fallback>
      </mc:AlternateContent>
    </w:r>
  </w:p>
  <w:p w14:paraId="5E49BFB0" w14:textId="77777777" w:rsidR="00066FED" w:rsidRDefault="00066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F4886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000001"/>
    <w:multiLevelType w:val="singleLevel"/>
    <w:tmpl w:val="000904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singleLevel"/>
    <w:tmpl w:val="000904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singleLevel"/>
    <w:tmpl w:val="00000000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0000005"/>
    <w:multiLevelType w:val="singleLevel"/>
    <w:tmpl w:val="00000000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0000006"/>
    <w:multiLevelType w:val="singleLevel"/>
    <w:tmpl w:val="00000000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00000009"/>
    <w:multiLevelType w:val="singleLevel"/>
    <w:tmpl w:val="00000000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0000000A"/>
    <w:multiLevelType w:val="singleLevel"/>
    <w:tmpl w:val="0000000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</w:abstractNum>
  <w:abstractNum w:abstractNumId="9" w15:restartNumberingAfterBreak="0">
    <w:nsid w:val="0000000B"/>
    <w:multiLevelType w:val="singleLevel"/>
    <w:tmpl w:val="00000000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0000011"/>
    <w:multiLevelType w:val="singleLevel"/>
    <w:tmpl w:val="00150409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08A5EE6"/>
    <w:multiLevelType w:val="hybridMultilevel"/>
    <w:tmpl w:val="B888D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F127D3"/>
    <w:multiLevelType w:val="hybridMultilevel"/>
    <w:tmpl w:val="FA041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0E47C4"/>
    <w:multiLevelType w:val="hybridMultilevel"/>
    <w:tmpl w:val="C86C8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87537"/>
    <w:multiLevelType w:val="hybridMultilevel"/>
    <w:tmpl w:val="AD94ABD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4B153E"/>
    <w:multiLevelType w:val="hybridMultilevel"/>
    <w:tmpl w:val="2452E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1082A"/>
    <w:multiLevelType w:val="hybridMultilevel"/>
    <w:tmpl w:val="E41A6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A372D"/>
    <w:multiLevelType w:val="hybridMultilevel"/>
    <w:tmpl w:val="E9F8765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E08500D"/>
    <w:multiLevelType w:val="hybridMultilevel"/>
    <w:tmpl w:val="8612F88A"/>
    <w:lvl w:ilvl="0" w:tplc="6FC2E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1C00B2"/>
    <w:multiLevelType w:val="multilevel"/>
    <w:tmpl w:val="2876A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0946902">
    <w:abstractNumId w:val="1"/>
    <w:lvlOverride w:ilvl="0">
      <w:lvl w:ilvl="0">
        <w:start w:val="1"/>
        <w:numFmt w:val="bullet"/>
        <w:lvlText w:val=""/>
        <w:legacy w:legacy="1" w:legacySpace="0" w:legacyIndent="360"/>
        <w:lvlJc w:val="left"/>
        <w:pPr>
          <w:ind w:left="360" w:hanging="360"/>
        </w:pPr>
        <w:rPr>
          <w:rFonts w:ascii="Symbol" w:eastAsia="Times New Roman" w:hAnsi="Symbol" w:hint="default"/>
        </w:rPr>
      </w:lvl>
    </w:lvlOverride>
  </w:num>
  <w:num w:numId="2" w16cid:durableId="677738235">
    <w:abstractNumId w:val="2"/>
  </w:num>
  <w:num w:numId="3" w16cid:durableId="2111655191">
    <w:abstractNumId w:val="3"/>
  </w:num>
  <w:num w:numId="4" w16cid:durableId="250937509">
    <w:abstractNumId w:val="4"/>
  </w:num>
  <w:num w:numId="5" w16cid:durableId="1059599387">
    <w:abstractNumId w:val="5"/>
  </w:num>
  <w:num w:numId="6" w16cid:durableId="1055542633">
    <w:abstractNumId w:val="6"/>
  </w:num>
  <w:num w:numId="7" w16cid:durableId="891188479">
    <w:abstractNumId w:val="7"/>
  </w:num>
  <w:num w:numId="8" w16cid:durableId="995957858">
    <w:abstractNumId w:val="8"/>
  </w:num>
  <w:num w:numId="9" w16cid:durableId="136726542">
    <w:abstractNumId w:val="9"/>
  </w:num>
  <w:num w:numId="10" w16cid:durableId="413019537">
    <w:abstractNumId w:val="10"/>
  </w:num>
  <w:num w:numId="11" w16cid:durableId="8340648">
    <w:abstractNumId w:val="14"/>
  </w:num>
  <w:num w:numId="12" w16cid:durableId="887186157">
    <w:abstractNumId w:val="19"/>
  </w:num>
  <w:num w:numId="13" w16cid:durableId="1539469265">
    <w:abstractNumId w:val="0"/>
  </w:num>
  <w:num w:numId="14" w16cid:durableId="1250387393">
    <w:abstractNumId w:val="12"/>
  </w:num>
  <w:num w:numId="15" w16cid:durableId="1029718393">
    <w:abstractNumId w:val="13"/>
  </w:num>
  <w:num w:numId="16" w16cid:durableId="386730261">
    <w:abstractNumId w:val="11"/>
  </w:num>
  <w:num w:numId="17" w16cid:durableId="1132866582">
    <w:abstractNumId w:val="18"/>
  </w:num>
  <w:num w:numId="18" w16cid:durableId="310141778">
    <w:abstractNumId w:val="16"/>
  </w:num>
  <w:num w:numId="19" w16cid:durableId="77140316">
    <w:abstractNumId w:val="17"/>
  </w:num>
  <w:num w:numId="20" w16cid:durableId="15135709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587"/>
    <w:rsid w:val="00005933"/>
    <w:rsid w:val="000331CC"/>
    <w:rsid w:val="00047FB2"/>
    <w:rsid w:val="00053C5A"/>
    <w:rsid w:val="000575DD"/>
    <w:rsid w:val="00063A54"/>
    <w:rsid w:val="00065D03"/>
    <w:rsid w:val="00066FED"/>
    <w:rsid w:val="00071226"/>
    <w:rsid w:val="00082AE8"/>
    <w:rsid w:val="00093A23"/>
    <w:rsid w:val="000962E1"/>
    <w:rsid w:val="000B08D8"/>
    <w:rsid w:val="000E6C1A"/>
    <w:rsid w:val="000F048C"/>
    <w:rsid w:val="000F4FCD"/>
    <w:rsid w:val="000F7D8A"/>
    <w:rsid w:val="001443D6"/>
    <w:rsid w:val="00154978"/>
    <w:rsid w:val="001716D3"/>
    <w:rsid w:val="00187D1E"/>
    <w:rsid w:val="00192B74"/>
    <w:rsid w:val="001942DD"/>
    <w:rsid w:val="001A2E98"/>
    <w:rsid w:val="001A7FC3"/>
    <w:rsid w:val="001C0CF1"/>
    <w:rsid w:val="001F5E47"/>
    <w:rsid w:val="00243EA1"/>
    <w:rsid w:val="002717A7"/>
    <w:rsid w:val="00272E68"/>
    <w:rsid w:val="00274D85"/>
    <w:rsid w:val="00285A3F"/>
    <w:rsid w:val="002906CC"/>
    <w:rsid w:val="002E1672"/>
    <w:rsid w:val="002F2FC0"/>
    <w:rsid w:val="00317E90"/>
    <w:rsid w:val="003379B1"/>
    <w:rsid w:val="003957AF"/>
    <w:rsid w:val="003A4604"/>
    <w:rsid w:val="003A7A97"/>
    <w:rsid w:val="0040425E"/>
    <w:rsid w:val="00404780"/>
    <w:rsid w:val="004064F9"/>
    <w:rsid w:val="00426631"/>
    <w:rsid w:val="004343FF"/>
    <w:rsid w:val="00435747"/>
    <w:rsid w:val="004800AE"/>
    <w:rsid w:val="004863B8"/>
    <w:rsid w:val="004917BF"/>
    <w:rsid w:val="004A1D1F"/>
    <w:rsid w:val="004A5292"/>
    <w:rsid w:val="004C03A3"/>
    <w:rsid w:val="004E460F"/>
    <w:rsid w:val="00513F19"/>
    <w:rsid w:val="00520002"/>
    <w:rsid w:val="00525A6A"/>
    <w:rsid w:val="00545A23"/>
    <w:rsid w:val="00565545"/>
    <w:rsid w:val="00570B6D"/>
    <w:rsid w:val="00582F97"/>
    <w:rsid w:val="005E4066"/>
    <w:rsid w:val="00614C76"/>
    <w:rsid w:val="00615B74"/>
    <w:rsid w:val="00617C80"/>
    <w:rsid w:val="00631E7E"/>
    <w:rsid w:val="006533D4"/>
    <w:rsid w:val="0069172E"/>
    <w:rsid w:val="006C2BD5"/>
    <w:rsid w:val="006E4BB1"/>
    <w:rsid w:val="006F136F"/>
    <w:rsid w:val="00730634"/>
    <w:rsid w:val="00750591"/>
    <w:rsid w:val="00752759"/>
    <w:rsid w:val="00775E6B"/>
    <w:rsid w:val="00776FC4"/>
    <w:rsid w:val="007A16FD"/>
    <w:rsid w:val="007A7CAF"/>
    <w:rsid w:val="007B174D"/>
    <w:rsid w:val="007C4D3E"/>
    <w:rsid w:val="007F327F"/>
    <w:rsid w:val="00800003"/>
    <w:rsid w:val="00821697"/>
    <w:rsid w:val="00876B82"/>
    <w:rsid w:val="008963FF"/>
    <w:rsid w:val="008B4208"/>
    <w:rsid w:val="008B4DAB"/>
    <w:rsid w:val="008C4AC9"/>
    <w:rsid w:val="008D0587"/>
    <w:rsid w:val="008D5FB2"/>
    <w:rsid w:val="00932ECC"/>
    <w:rsid w:val="00936BC8"/>
    <w:rsid w:val="009433E8"/>
    <w:rsid w:val="009525E7"/>
    <w:rsid w:val="00963B1E"/>
    <w:rsid w:val="009B3271"/>
    <w:rsid w:val="009B4366"/>
    <w:rsid w:val="009E3966"/>
    <w:rsid w:val="00A11532"/>
    <w:rsid w:val="00A26025"/>
    <w:rsid w:val="00A357D3"/>
    <w:rsid w:val="00A43F1F"/>
    <w:rsid w:val="00A7110D"/>
    <w:rsid w:val="00A77976"/>
    <w:rsid w:val="00A821FE"/>
    <w:rsid w:val="00A97DE6"/>
    <w:rsid w:val="00AF5650"/>
    <w:rsid w:val="00B00D82"/>
    <w:rsid w:val="00B12D0B"/>
    <w:rsid w:val="00B17222"/>
    <w:rsid w:val="00B743FF"/>
    <w:rsid w:val="00BC5B84"/>
    <w:rsid w:val="00BC6B16"/>
    <w:rsid w:val="00BD2667"/>
    <w:rsid w:val="00BE2F4B"/>
    <w:rsid w:val="00C076C1"/>
    <w:rsid w:val="00C11820"/>
    <w:rsid w:val="00C22533"/>
    <w:rsid w:val="00C548C7"/>
    <w:rsid w:val="00C55301"/>
    <w:rsid w:val="00C64CD3"/>
    <w:rsid w:val="00C871BD"/>
    <w:rsid w:val="00C9244E"/>
    <w:rsid w:val="00C935CA"/>
    <w:rsid w:val="00CC02AA"/>
    <w:rsid w:val="00CC6106"/>
    <w:rsid w:val="00D03D42"/>
    <w:rsid w:val="00D04F01"/>
    <w:rsid w:val="00D334A6"/>
    <w:rsid w:val="00D44CCA"/>
    <w:rsid w:val="00D44D2D"/>
    <w:rsid w:val="00D472E0"/>
    <w:rsid w:val="00D800C3"/>
    <w:rsid w:val="00DE28C6"/>
    <w:rsid w:val="00DF52F8"/>
    <w:rsid w:val="00E105F0"/>
    <w:rsid w:val="00E227D3"/>
    <w:rsid w:val="00E66DF3"/>
    <w:rsid w:val="00E749FB"/>
    <w:rsid w:val="00E9423D"/>
    <w:rsid w:val="00EA0961"/>
    <w:rsid w:val="00EA6842"/>
    <w:rsid w:val="00EB136D"/>
    <w:rsid w:val="00EB1BFA"/>
    <w:rsid w:val="00EC10F1"/>
    <w:rsid w:val="00ED33F6"/>
    <w:rsid w:val="00EE45A6"/>
    <w:rsid w:val="00F124AF"/>
    <w:rsid w:val="00F270DE"/>
    <w:rsid w:val="00F31E45"/>
    <w:rsid w:val="00F43AD0"/>
    <w:rsid w:val="00F61FF4"/>
    <w:rsid w:val="00F720B2"/>
    <w:rsid w:val="00F87C48"/>
    <w:rsid w:val="00F937ED"/>
    <w:rsid w:val="00F97E1B"/>
    <w:rsid w:val="00FA09CD"/>
    <w:rsid w:val="00FA0D61"/>
    <w:rsid w:val="00FA5015"/>
    <w:rsid w:val="00FB18EC"/>
    <w:rsid w:val="00FB797E"/>
    <w:rsid w:val="00FC25E0"/>
    <w:rsid w:val="00FE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DDA649"/>
  <w15:docId w15:val="{4453BF1C-2841-9B4D-BC4B-6A91D0497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587"/>
    <w:pPr>
      <w:widowControl w:val="0"/>
    </w:pPr>
    <w:rPr>
      <w:rFonts w:ascii="Helvetica" w:hAnsi="Helvetica"/>
    </w:rPr>
  </w:style>
  <w:style w:type="paragraph" w:styleId="Heading1">
    <w:name w:val="heading 1"/>
    <w:basedOn w:val="Normal"/>
    <w:next w:val="Normal"/>
    <w:qFormat/>
    <w:rsid w:val="008D0587"/>
    <w:pPr>
      <w:keepNext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8D0587"/>
    <w:rPr>
      <w:b/>
      <w:sz w:val="24"/>
    </w:rPr>
  </w:style>
  <w:style w:type="character" w:styleId="Hyperlink">
    <w:name w:val="Hyperlink"/>
    <w:rsid w:val="008D058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8D0587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sid w:val="008D0587"/>
    <w:rPr>
      <w:sz w:val="16"/>
      <w:szCs w:val="16"/>
    </w:rPr>
  </w:style>
  <w:style w:type="paragraph" w:styleId="CommentText">
    <w:name w:val="annotation text"/>
    <w:basedOn w:val="Normal"/>
    <w:semiHidden/>
    <w:rsid w:val="008D0587"/>
  </w:style>
  <w:style w:type="paragraph" w:styleId="BalloonText">
    <w:name w:val="Balloon Text"/>
    <w:basedOn w:val="Normal"/>
    <w:semiHidden/>
    <w:rsid w:val="008D0587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3A4604"/>
    <w:rPr>
      <w:b/>
      <w:bCs/>
    </w:rPr>
  </w:style>
  <w:style w:type="paragraph" w:styleId="Header">
    <w:name w:val="header"/>
    <w:basedOn w:val="Normal"/>
    <w:link w:val="HeaderChar"/>
    <w:uiPriority w:val="99"/>
    <w:rsid w:val="003A4604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545A2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4E460F"/>
    <w:rPr>
      <w:rFonts w:ascii="Times" w:hAnsi="Times" w:cs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A77976"/>
    <w:rPr>
      <w:rFonts w:ascii="Helvetica" w:hAnsi="Helvetica"/>
    </w:rPr>
  </w:style>
  <w:style w:type="character" w:customStyle="1" w:styleId="FooterChar">
    <w:name w:val="Footer Char"/>
    <w:link w:val="Footer"/>
    <w:uiPriority w:val="99"/>
    <w:rsid w:val="002906CC"/>
    <w:rPr>
      <w:rFonts w:ascii="Helvetica" w:hAnsi="Helvetica"/>
    </w:rPr>
  </w:style>
  <w:style w:type="character" w:styleId="LineNumber">
    <w:name w:val="line number"/>
    <w:basedOn w:val="DefaultParagraphFont"/>
    <w:rsid w:val="00821697"/>
  </w:style>
  <w:style w:type="paragraph" w:styleId="ListParagraph">
    <w:name w:val="List Paragraph"/>
    <w:basedOn w:val="Normal"/>
    <w:uiPriority w:val="72"/>
    <w:rsid w:val="00B743F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1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2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far.ucsd.edu/en/who-we-are/jed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UCSD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kschafer</dc:creator>
  <cp:keywords/>
  <cp:lastModifiedBy>Zunshine, Elizabeth</cp:lastModifiedBy>
  <cp:revision>3</cp:revision>
  <cp:lastPrinted>2013-05-20T22:41:00Z</cp:lastPrinted>
  <dcterms:created xsi:type="dcterms:W3CDTF">2026-06-02T18:57:00Z</dcterms:created>
  <dcterms:modified xsi:type="dcterms:W3CDTF">2026-06-02T19:01:00Z</dcterms:modified>
</cp:coreProperties>
</file>